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71200B74" w14:textId="77777777" w:rsidR="002C0677" w:rsidRDefault="008C27F6">
      <w:pPr>
        <w:spacing w:before="2"/>
        <w:ind w:left="100"/>
        <w:rPr>
          <w:rFonts w:ascii="Corbel" w:eastAsia="Corbel" w:hAnsi="Corbel" w:cs="Corbel"/>
          <w:sz w:val="52"/>
          <w:szCs w:val="52"/>
        </w:rPr>
      </w:pPr>
      <w:r>
        <w:pict w14:anchorId="426566CB">
          <v:group id="_x0000_s1056" style="position:absolute;left:0;text-align:left;margin-left:67.5pt;margin-top:392.15pt;width:477.05pt;height:24pt;z-index:-251659264;mso-position-horizontal-relative:page;mso-position-vertical-relative:page" coordorigin="1351,7843" coordsize="9541,481">
            <v:shape id="_x0000_s1061" style="position:absolute;left:1412;top:7935;width:9419;height:298" coordorigin="1412,7935" coordsize="9419,298" path="m1412,8233l10831,8233,10831,7935,1412,7935,1412,8233xe" fillcolor="#c8ebfb" stroked="f">
              <v:path arrowok="t"/>
            </v:shape>
            <v:shape id="_x0000_s1060" style="position:absolute;left:1412;top:7874;width:9419;height:62" coordorigin="1412,7874" coordsize="9419,62" path="m1412,7936l10831,7936,10831,7874,1412,7874,1412,7936xe" fillcolor="#c8ebfb" stroked="f">
              <v:path arrowok="t"/>
            </v:shape>
            <v:polyline id="_x0000_s1059" style="position:absolute" points="2824,16526,12243,16526" coordorigin="1412,8263" coordsize="9419,0" filled="f" strokecolor="#c8ebfb" strokeweight="3.1pt">
              <v:path arrowok="t"/>
            </v:polyline>
            <v:polyline id="_x0000_s1058" style="position:absolute" points="2764,15750,2764,16168" coordorigin="1382,7875" coordsize="0,418" filled="f" strokecolor="#c8ebfb" strokeweight="3.1pt">
              <v:path arrowok="t"/>
            </v:polyline>
            <v:polyline id="_x0000_s1057" style="position:absolute" points="21722,15750,21722,16168" coordorigin="10861,7875" coordsize="0,418" filled="f" strokecolor="#c8ebfb" strokeweight="3.1pt">
              <v:path arrowok="t"/>
            </v:polyline>
            <w10:wrap anchorx="page" anchory="page"/>
          </v:group>
        </w:pict>
      </w:r>
      <w:r>
        <w:pict w14:anchorId="472556A8">
          <v:group id="_x0000_s1050" style="position:absolute;left:0;text-align:left;margin-left:67.5pt;margin-top:163.3pt;width:477.05pt;height:23.9pt;z-index:-251660288;mso-position-horizontal-relative:page;mso-position-vertical-relative:page" coordorigin="1351,3266" coordsize="9541,478">
            <v:shape id="_x0000_s1055" style="position:absolute;left:1412;top:3358;width:9419;height:295" coordorigin="1412,3358" coordsize="9419,295" path="m1412,3653l10831,3653,10831,3358,1412,3358,1412,3653xe" fillcolor="#c8ebfb" stroked="f">
              <v:path arrowok="t"/>
            </v:shape>
            <v:shape id="_x0000_s1054" style="position:absolute;left:1412;top:3297;width:9419;height:62" coordorigin="1412,3297" coordsize="9419,62" path="m1412,3359l10831,3359,10831,3297,1412,3297,1412,3359xe" fillcolor="#c8ebfb" stroked="f">
              <v:path arrowok="t"/>
            </v:shape>
            <v:polyline id="_x0000_s1053" style="position:absolute" points="2824,7366,12243,7366" coordorigin="1412,3683" coordsize="9419,0" filled="f" strokecolor="#c8ebfb" strokeweight="3.1pt">
              <v:path arrowok="t"/>
            </v:polyline>
            <v:polyline id="_x0000_s1052" style="position:absolute" points="2764,6596,2764,7011" coordorigin="1382,3298" coordsize="0,415" filled="f" strokecolor="#c8ebfb" strokeweight="3.1pt">
              <v:path arrowok="t"/>
            </v:polyline>
            <v:polyline id="_x0000_s1051" style="position:absolute" points="21722,6596,21722,7011" coordorigin="10861,3298" coordsize="0,415" filled="f" strokecolor="#c8ebfb" strokeweight="3.1pt">
              <v:path arrowok="t"/>
            </v:polyline>
            <w10:wrap anchorx="page" anchory="page"/>
          </v:group>
        </w:pict>
      </w:r>
      <w:r>
        <w:pict w14:anchorId="7E7A4DDC">
          <v:group id="_x0000_s1044" style="position:absolute;left:0;text-align:left;margin-left:67.5pt;margin-top:111.3pt;width:477.05pt;height:23.9pt;z-index:-251661312;mso-position-horizontal-relative:page;mso-position-vertical-relative:page" coordorigin="1351,2227" coordsize="9541,478">
            <v:shape id="_x0000_s1049" style="position:absolute;left:1412;top:2319;width:9419;height:295" coordorigin="1412,2319" coordsize="9419,295" path="m1412,2614l10831,2614,10831,2319,1412,2319,1412,2614xe" fillcolor="#0573a4" stroked="f">
              <v:path arrowok="t"/>
            </v:shape>
            <v:shape id="_x0000_s1048" style="position:absolute;left:1412;top:2258;width:9419;height:62" coordorigin="1412,2258" coordsize="9419,62" path="m1412,2320l10831,2320,10831,2258,1412,2258,1412,2320xe" fillcolor="#0573a4" stroked="f">
              <v:path arrowok="t"/>
            </v:shape>
            <v:polyline id="_x0000_s1047" style="position:absolute" points="2824,5288,12243,5288" coordorigin="1412,2644" coordsize="9419,0" filled="f" strokecolor="#0573a4" strokeweight="3.1pt">
              <v:path arrowok="t"/>
            </v:polyline>
            <v:polyline id="_x0000_s1046" style="position:absolute" points="2764,4518,2764,4933" coordorigin="1382,2259" coordsize="0,415" filled="f" strokecolor="#0573a4" strokeweight="3.1pt">
              <v:path arrowok="t"/>
            </v:polyline>
            <v:polyline id="_x0000_s1045" style="position:absolute" points="21722,4518,21722,4933" coordorigin="10861,2259" coordsize="0,415" filled="f" strokecolor="#0573a4" strokeweight="3.1pt">
              <v:path arrowok="t"/>
            </v:polyline>
            <w10:wrap anchorx="page" anchory="page"/>
          </v:group>
        </w:pict>
      </w:r>
      <w:r>
        <w:rPr>
          <w:rFonts w:ascii="Corbel" w:eastAsia="Corbel" w:hAnsi="Corbel" w:cs="Corbel"/>
          <w:color w:val="0573A4"/>
          <w:sz w:val="52"/>
          <w:szCs w:val="52"/>
        </w:rPr>
        <w:t xml:space="preserve">LEADERSHIP PLAN </w:t>
      </w:r>
    </w:p>
    <w:p w14:paraId="7564610A" w14:textId="77777777" w:rsidR="002C0677" w:rsidRDefault="002C0677">
      <w:pPr>
        <w:spacing w:before="13" w:line="220" w:lineRule="exact"/>
        <w:rPr>
          <w:sz w:val="22"/>
          <w:szCs w:val="22"/>
        </w:rPr>
      </w:pPr>
    </w:p>
    <w:p w14:paraId="26EBBF3C" w14:textId="77777777" w:rsidR="002C0677" w:rsidRDefault="008C27F6">
      <w:pPr>
        <w:spacing w:before="15"/>
        <w:ind w:left="100"/>
        <w:rPr>
          <w:rFonts w:ascii="Corbel" w:eastAsia="Corbel" w:hAnsi="Corbel" w:cs="Corbel"/>
          <w:sz w:val="22"/>
          <w:szCs w:val="22"/>
        </w:rPr>
      </w:pPr>
      <w:proofErr w:type="gramStart"/>
      <w:r>
        <w:rPr>
          <w:rFonts w:ascii="Corbel" w:eastAsia="Corbel" w:hAnsi="Corbel" w:cs="Corbel"/>
          <w:color w:val="FFFFFF"/>
          <w:sz w:val="22"/>
          <w:szCs w:val="22"/>
        </w:rPr>
        <w:t>BUAD  370</w:t>
      </w:r>
      <w:proofErr w:type="gramEnd"/>
      <w:r>
        <w:rPr>
          <w:rFonts w:ascii="Corbel" w:eastAsia="Corbel" w:hAnsi="Corbel" w:cs="Corbel"/>
          <w:color w:val="FFFFFF"/>
          <w:sz w:val="22"/>
          <w:szCs w:val="22"/>
        </w:rPr>
        <w:t xml:space="preserve">  ~</w:t>
      </w:r>
    </w:p>
    <w:p w14:paraId="3D142B5A" w14:textId="77777777" w:rsidR="002C0677" w:rsidRDefault="002C0677">
      <w:pPr>
        <w:spacing w:before="9" w:line="140" w:lineRule="exact"/>
        <w:rPr>
          <w:sz w:val="15"/>
          <w:szCs w:val="15"/>
        </w:rPr>
      </w:pPr>
    </w:p>
    <w:p w14:paraId="49CFEB45" w14:textId="77777777" w:rsidR="002C0677" w:rsidRDefault="002C0677">
      <w:pPr>
        <w:spacing w:line="200" w:lineRule="exact"/>
      </w:pPr>
    </w:p>
    <w:p w14:paraId="48818C29" w14:textId="77777777" w:rsidR="002C0677" w:rsidRDefault="002C0677">
      <w:pPr>
        <w:spacing w:line="200" w:lineRule="exact"/>
      </w:pPr>
    </w:p>
    <w:p w14:paraId="2CEACF6C" w14:textId="77777777" w:rsidR="002C0677" w:rsidRDefault="002C0677">
      <w:pPr>
        <w:spacing w:line="200" w:lineRule="exact"/>
      </w:pPr>
    </w:p>
    <w:p w14:paraId="4724237F" w14:textId="77777777" w:rsidR="002C0677" w:rsidRDefault="008C27F6">
      <w:pPr>
        <w:spacing w:before="15"/>
        <w:ind w:left="100"/>
        <w:rPr>
          <w:rFonts w:ascii="Corbel" w:eastAsia="Corbel" w:hAnsi="Corbel" w:cs="Corbel"/>
          <w:sz w:val="22"/>
          <w:szCs w:val="22"/>
        </w:rPr>
      </w:pPr>
      <w:r>
        <w:rPr>
          <w:rFonts w:ascii="Corbel" w:eastAsia="Corbel" w:hAnsi="Corbel" w:cs="Corbel"/>
          <w:sz w:val="22"/>
          <w:szCs w:val="22"/>
        </w:rPr>
        <w:t>OVERVIEW</w:t>
      </w:r>
    </w:p>
    <w:p w14:paraId="5072A0FE" w14:textId="77777777" w:rsidR="002C0677" w:rsidRDefault="002C0677">
      <w:pPr>
        <w:spacing w:before="4" w:line="200" w:lineRule="exact"/>
      </w:pPr>
    </w:p>
    <w:p w14:paraId="589712A7" w14:textId="77777777" w:rsidR="002C0677" w:rsidRDefault="008C27F6">
      <w:pPr>
        <w:spacing w:line="264" w:lineRule="auto"/>
        <w:ind w:left="100" w:right="182"/>
        <w:rPr>
          <w:sz w:val="24"/>
          <w:szCs w:val="24"/>
        </w:rPr>
      </w:pPr>
      <w:r>
        <w:rPr>
          <w:sz w:val="24"/>
          <w:szCs w:val="24"/>
        </w:rPr>
        <w:t xml:space="preserve">Growing as a leader does not happen by accident – it is an intentional action. Over the course of BUAD </w:t>
      </w:r>
      <w:proofErr w:type="gramStart"/>
      <w:r>
        <w:rPr>
          <w:sz w:val="24"/>
          <w:szCs w:val="24"/>
        </w:rPr>
        <w:t xml:space="preserve">370 </w:t>
      </w:r>
      <w:r>
        <w:rPr>
          <w:sz w:val="24"/>
          <w:szCs w:val="24"/>
        </w:rPr>
        <w:t>,</w:t>
      </w:r>
      <w:proofErr w:type="gramEnd"/>
      <w:r>
        <w:rPr>
          <w:sz w:val="24"/>
          <w:szCs w:val="24"/>
        </w:rPr>
        <w:t xml:space="preserve"> we will be examining various aspects of leadership that will provide insight to what leadership is, and provide you the opportunity to reflect on your leadership style and experience from past, current, and future leadership involvem</w:t>
      </w:r>
      <w:r>
        <w:rPr>
          <w:sz w:val="24"/>
          <w:szCs w:val="24"/>
        </w:rPr>
        <w:t>ent. Do not think of this assignment only as a reflection of how you are currently a leader, or strive to be a leader in the future, but what you have learned about yourself as a follower, team member and participant in the various roles you occupy in your</w:t>
      </w:r>
      <w:r>
        <w:rPr>
          <w:sz w:val="24"/>
          <w:szCs w:val="24"/>
        </w:rPr>
        <w:t xml:space="preserve"> life (such as work and family).</w:t>
      </w:r>
    </w:p>
    <w:p w14:paraId="36B37D77" w14:textId="77777777" w:rsidR="002C0677" w:rsidRDefault="002C0677">
      <w:pPr>
        <w:spacing w:before="9" w:line="180" w:lineRule="exact"/>
        <w:rPr>
          <w:sz w:val="19"/>
          <w:szCs w:val="19"/>
        </w:rPr>
      </w:pPr>
    </w:p>
    <w:p w14:paraId="1EE10E2E" w14:textId="77777777" w:rsidR="002C0677" w:rsidRDefault="008C27F6">
      <w:pPr>
        <w:ind w:left="100"/>
        <w:rPr>
          <w:sz w:val="24"/>
          <w:szCs w:val="24"/>
        </w:rPr>
      </w:pPr>
      <w:r>
        <w:rPr>
          <w:sz w:val="24"/>
          <w:szCs w:val="24"/>
        </w:rPr>
        <w:t>Make sure examples are personalized - not generic - and describe your unique story. The intent</w:t>
      </w:r>
    </w:p>
    <w:p w14:paraId="3AE9CD48" w14:textId="77777777" w:rsidR="002C0677" w:rsidRDefault="008C27F6">
      <w:pPr>
        <w:spacing w:before="26" w:line="264" w:lineRule="auto"/>
        <w:ind w:left="100" w:right="96"/>
        <w:rPr>
          <w:sz w:val="24"/>
          <w:szCs w:val="24"/>
        </w:rPr>
      </w:pPr>
      <w:proofErr w:type="gramStart"/>
      <w:r>
        <w:rPr>
          <w:sz w:val="24"/>
          <w:szCs w:val="24"/>
        </w:rPr>
        <w:t>of</w:t>
      </w:r>
      <w:proofErr w:type="gramEnd"/>
      <w:r>
        <w:rPr>
          <w:sz w:val="24"/>
          <w:szCs w:val="24"/>
        </w:rPr>
        <w:t xml:space="preserve"> the reflection is to be more than a personal story by applying course related theories, tools and examples wherever possible</w:t>
      </w:r>
      <w:r>
        <w:rPr>
          <w:sz w:val="24"/>
          <w:szCs w:val="24"/>
        </w:rPr>
        <w:t>. It is expected that you will include the results of any assessments conducted in class or any other types of self-assessment tools you have previously completed,</w:t>
      </w:r>
    </w:p>
    <w:p w14:paraId="36752371" w14:textId="77777777" w:rsidR="002C0677" w:rsidRDefault="008C27F6">
      <w:pPr>
        <w:spacing w:before="4" w:line="260" w:lineRule="exact"/>
        <w:ind w:left="100"/>
        <w:rPr>
          <w:sz w:val="24"/>
          <w:szCs w:val="24"/>
        </w:rPr>
      </w:pPr>
      <w:r>
        <w:rPr>
          <w:position w:val="-1"/>
          <w:sz w:val="24"/>
          <w:szCs w:val="24"/>
        </w:rPr>
        <w:t>and incorporating these results into your self-analysis.</w:t>
      </w:r>
    </w:p>
    <w:p w14:paraId="46DD6930" w14:textId="77777777" w:rsidR="002C0677" w:rsidRDefault="002C0677">
      <w:pPr>
        <w:spacing w:before="19" w:line="260" w:lineRule="exact"/>
        <w:rPr>
          <w:sz w:val="26"/>
          <w:szCs w:val="26"/>
        </w:rPr>
      </w:pPr>
    </w:p>
    <w:p w14:paraId="371926B0" w14:textId="77777777" w:rsidR="002C0677" w:rsidRDefault="008C27F6">
      <w:pPr>
        <w:spacing w:before="15"/>
        <w:ind w:left="100"/>
        <w:rPr>
          <w:rFonts w:ascii="Corbel" w:eastAsia="Corbel" w:hAnsi="Corbel" w:cs="Corbel"/>
          <w:sz w:val="22"/>
          <w:szCs w:val="22"/>
        </w:rPr>
      </w:pPr>
      <w:proofErr w:type="gramStart"/>
      <w:r>
        <w:rPr>
          <w:rFonts w:ascii="Corbel" w:eastAsia="Corbel" w:hAnsi="Corbel" w:cs="Corbel"/>
          <w:sz w:val="22"/>
          <w:szCs w:val="22"/>
        </w:rPr>
        <w:t>ASSIGNMENT  CONTENT</w:t>
      </w:r>
      <w:proofErr w:type="gramEnd"/>
      <w:r>
        <w:rPr>
          <w:rFonts w:ascii="Corbel" w:eastAsia="Corbel" w:hAnsi="Corbel" w:cs="Corbel"/>
          <w:sz w:val="22"/>
          <w:szCs w:val="22"/>
        </w:rPr>
        <w:t>:</w:t>
      </w:r>
    </w:p>
    <w:p w14:paraId="5AEDF604" w14:textId="77777777" w:rsidR="002C0677" w:rsidRDefault="002C0677">
      <w:pPr>
        <w:spacing w:before="5" w:line="180" w:lineRule="exact"/>
        <w:rPr>
          <w:sz w:val="18"/>
          <w:szCs w:val="18"/>
        </w:rPr>
      </w:pPr>
    </w:p>
    <w:p w14:paraId="7603ED9D" w14:textId="77777777" w:rsidR="002C0677" w:rsidRDefault="008C27F6">
      <w:pPr>
        <w:spacing w:before="29"/>
        <w:ind w:left="100"/>
        <w:rPr>
          <w:sz w:val="24"/>
          <w:szCs w:val="24"/>
        </w:rPr>
      </w:pPr>
      <w:r>
        <w:rPr>
          <w:b/>
          <w:sz w:val="24"/>
          <w:szCs w:val="24"/>
        </w:rPr>
        <w:t>Part A</w:t>
      </w:r>
    </w:p>
    <w:p w14:paraId="0FBF8B09" w14:textId="77777777" w:rsidR="002C0677" w:rsidRDefault="002C0677">
      <w:pPr>
        <w:spacing w:before="6" w:line="220" w:lineRule="exact"/>
        <w:rPr>
          <w:sz w:val="22"/>
          <w:szCs w:val="22"/>
        </w:rPr>
      </w:pPr>
    </w:p>
    <w:p w14:paraId="42459A6E" w14:textId="77777777" w:rsidR="002C0677" w:rsidRDefault="008C27F6">
      <w:pPr>
        <w:ind w:left="100"/>
        <w:rPr>
          <w:sz w:val="24"/>
          <w:szCs w:val="24"/>
        </w:rPr>
      </w:pPr>
      <w:r>
        <w:rPr>
          <w:b/>
          <w:sz w:val="24"/>
          <w:szCs w:val="24"/>
        </w:rPr>
        <w:t>Self-assessment: Who I am</w:t>
      </w:r>
    </w:p>
    <w:p w14:paraId="034256B7" w14:textId="77777777" w:rsidR="002C0677" w:rsidRDefault="002C0677">
      <w:pPr>
        <w:spacing w:before="1" w:line="220" w:lineRule="exact"/>
        <w:rPr>
          <w:sz w:val="22"/>
          <w:szCs w:val="22"/>
        </w:rPr>
      </w:pPr>
    </w:p>
    <w:p w14:paraId="23055B69" w14:textId="77777777" w:rsidR="002C0677" w:rsidRDefault="008C27F6">
      <w:pPr>
        <w:spacing w:line="264" w:lineRule="auto"/>
        <w:ind w:left="820" w:right="67"/>
        <w:rPr>
          <w:sz w:val="24"/>
          <w:szCs w:val="24"/>
        </w:rPr>
      </w:pPr>
      <w:r>
        <w:rPr>
          <w:sz w:val="24"/>
          <w:szCs w:val="24"/>
        </w:rPr>
        <w:t xml:space="preserve">Do a thorough self-assessment of your personality using your newly acquired knowledge of your </w:t>
      </w:r>
      <w:r>
        <w:rPr>
          <w:b/>
          <w:sz w:val="24"/>
          <w:szCs w:val="24"/>
        </w:rPr>
        <w:t xml:space="preserve">DISC </w:t>
      </w:r>
      <w:r>
        <w:rPr>
          <w:sz w:val="24"/>
          <w:szCs w:val="24"/>
        </w:rPr>
        <w:t>type. Describe the characteristics associated with your type and the strengths of these preferences. How well does your overall DI</w:t>
      </w:r>
      <w:r>
        <w:rPr>
          <w:sz w:val="24"/>
          <w:szCs w:val="24"/>
        </w:rPr>
        <w:t xml:space="preserve">SC profile fit you? If you had a tied or slight preference score, is there a better fit? What, if anything, remains unclear to you? Describe your general insights about your DISC </w:t>
      </w:r>
      <w:proofErr w:type="gramStart"/>
      <w:r>
        <w:rPr>
          <w:sz w:val="24"/>
          <w:szCs w:val="24"/>
        </w:rPr>
        <w:t>type,</w:t>
      </w:r>
      <w:proofErr w:type="gramEnd"/>
      <w:r>
        <w:rPr>
          <w:sz w:val="24"/>
          <w:szCs w:val="24"/>
        </w:rPr>
        <w:t xml:space="preserve"> especially how those insights may influence your communication and lead</w:t>
      </w:r>
      <w:r>
        <w:rPr>
          <w:sz w:val="24"/>
          <w:szCs w:val="24"/>
        </w:rPr>
        <w:t xml:space="preserve">ership style. Use your insights from the assessment of your personality type to identify key areas you would need to develop to become an effective leader. Explain what you have learned about how you perform…what </w:t>
      </w:r>
      <w:r>
        <w:rPr>
          <w:b/>
          <w:sz w:val="24"/>
          <w:szCs w:val="24"/>
        </w:rPr>
        <w:t xml:space="preserve">strengths </w:t>
      </w:r>
      <w:r>
        <w:rPr>
          <w:sz w:val="24"/>
          <w:szCs w:val="24"/>
        </w:rPr>
        <w:t xml:space="preserve">you bring to each situation. How </w:t>
      </w:r>
      <w:r>
        <w:rPr>
          <w:sz w:val="24"/>
          <w:szCs w:val="24"/>
        </w:rPr>
        <w:t>might these influence your communication and leadership style? Provide an example of how your strengths, working in combination with each other, allowed you to succeed in a specific situation (work, volunteer, personal are all acceptable).</w:t>
      </w:r>
    </w:p>
    <w:p w14:paraId="1F909614" w14:textId="77777777" w:rsidR="002C0677" w:rsidRDefault="002C0677">
      <w:pPr>
        <w:spacing w:before="6" w:line="180" w:lineRule="exact"/>
        <w:rPr>
          <w:sz w:val="19"/>
          <w:szCs w:val="19"/>
        </w:rPr>
      </w:pPr>
    </w:p>
    <w:p w14:paraId="08DA39F6" w14:textId="77777777" w:rsidR="002C0677" w:rsidRDefault="008C27F6">
      <w:pPr>
        <w:ind w:left="820"/>
        <w:rPr>
          <w:sz w:val="24"/>
          <w:szCs w:val="24"/>
        </w:rPr>
      </w:pPr>
      <w:r>
        <w:rPr>
          <w:b/>
          <w:sz w:val="24"/>
          <w:szCs w:val="24"/>
        </w:rPr>
        <w:t>Emotional Intel</w:t>
      </w:r>
      <w:r>
        <w:rPr>
          <w:b/>
          <w:sz w:val="24"/>
          <w:szCs w:val="24"/>
        </w:rPr>
        <w:t xml:space="preserve">ligence </w:t>
      </w:r>
      <w:r>
        <w:rPr>
          <w:sz w:val="24"/>
          <w:szCs w:val="24"/>
        </w:rPr>
        <w:t>– Evaluate yourself on the various components of Emotional</w:t>
      </w:r>
    </w:p>
    <w:p w14:paraId="36EE4ACA" w14:textId="77777777" w:rsidR="002C0677" w:rsidRDefault="008C27F6">
      <w:pPr>
        <w:spacing w:before="31"/>
        <w:ind w:left="820"/>
        <w:rPr>
          <w:sz w:val="24"/>
          <w:szCs w:val="24"/>
        </w:rPr>
        <w:sectPr w:rsidR="002C0677">
          <w:pgSz w:w="12240" w:h="15840"/>
          <w:pgMar w:top="1440" w:right="1360" w:bottom="280" w:left="1340" w:header="720" w:footer="720" w:gutter="0"/>
          <w:cols w:space="720"/>
        </w:sectPr>
      </w:pPr>
      <w:r>
        <w:rPr>
          <w:sz w:val="24"/>
          <w:szCs w:val="24"/>
        </w:rPr>
        <w:t>Intelligence. In what areas do you struggle? Where do you excel?</w:t>
      </w:r>
    </w:p>
    <w:p w14:paraId="6EB7F89A" w14:textId="77777777" w:rsidR="002C0677" w:rsidRDefault="008C27F6">
      <w:pPr>
        <w:spacing w:before="74" w:line="264" w:lineRule="auto"/>
        <w:ind w:left="820" w:right="311"/>
        <w:rPr>
          <w:sz w:val="24"/>
          <w:szCs w:val="24"/>
        </w:rPr>
      </w:pPr>
      <w:r>
        <w:lastRenderedPageBreak/>
        <w:pict w14:anchorId="3509E12A">
          <v:group id="_x0000_s1038" style="position:absolute;left:0;text-align:left;margin-left:67.5pt;margin-top:643.25pt;width:477.05pt;height:23.9pt;z-index:-251657216;mso-position-horizontal-relative:page;mso-position-vertical-relative:page" coordorigin="1351,12865" coordsize="9541,478">
            <v:shape id="_x0000_s1043" style="position:absolute;left:1412;top:12957;width:9419;height:295" coordorigin="1412,12957" coordsize="9419,295" path="m1412,13252l10831,13252,10831,12957,1412,12957,1412,13252xe" fillcolor="#c8ebfb" stroked="f">
              <v:path arrowok="t"/>
            </v:shape>
            <v:shape id="_x0000_s1042" style="position:absolute;left:1412;top:12896;width:9419;height:62" coordorigin="1412,12896" coordsize="9419,62" path="m1412,12958l10831,12958,10831,12896,1412,12896,1412,12958xe" fillcolor="#c8ebfb" stroked="f">
              <v:path arrowok="t"/>
            </v:shape>
            <v:polyline id="_x0000_s1041" style="position:absolute" points="2824,26564,12243,26564" coordorigin="1412,13282" coordsize="9419,0" filled="f" strokecolor="#c8ebfb" strokeweight="3.1pt">
              <v:path arrowok="t"/>
            </v:polyline>
            <v:polyline id="_x0000_s1040" style="position:absolute" points="2764,25794,2764,26209" coordorigin="1382,12897" coordsize="0,415" filled="f" strokecolor="#c8ebfb" strokeweight="3.1pt">
              <v:path arrowok="t"/>
            </v:polyline>
            <v:polyline id="_x0000_s1039" style="position:absolute" points="21722,25794,21722,26209" coordorigin="10861,12897" coordsize="0,415" filled="f" strokecolor="#c8ebfb" strokeweight="3.1pt">
              <v:path arrowok="t"/>
            </v:polyline>
            <w10:wrap anchorx="page" anchory="page"/>
          </v:group>
        </w:pict>
      </w:r>
      <w:r>
        <w:pict w14:anchorId="570FE5FE">
          <v:group id="_x0000_s1032" style="position:absolute;left:0;text-align:left;margin-left:67.5pt;margin-top:325.55pt;width:477.05pt;height:23.9pt;z-index:-251658240;mso-position-horizontal-relative:page;mso-position-vertical-relative:page" coordorigin="1351,6511" coordsize="9541,478">
            <v:shape id="_x0000_s1037" style="position:absolute;left:1412;top:6603;width:9419;height:295" coordorigin="1412,6603" coordsize="9419,295" path="m1412,6899l10831,6899,10831,6603,1412,6603,1412,6899xe" fillcolor="#c8ebfb" stroked="f">
              <v:path arrowok="t"/>
            </v:shape>
            <v:shape id="_x0000_s1036" style="position:absolute;left:1412;top:6542;width:9419;height:62" coordorigin="1412,6542" coordsize="9419,62" path="m1412,6604l10831,6604,10831,6542,1412,6542,1412,6604xe" fillcolor="#c8ebfb" stroked="f">
              <v:path arrowok="t"/>
            </v:shape>
            <v:polyline id="_x0000_s1035" style="position:absolute" points="2824,13858,12243,13858" coordorigin="1412,6929" coordsize="9419,0" filled="f" strokecolor="#c8ebfb" strokeweight="3.1pt">
              <v:path arrowok="t"/>
            </v:polyline>
            <v:polyline id="_x0000_s1034" style="position:absolute" points="2764,13086,2764,13502" coordorigin="1382,6543" coordsize="0,415" filled="f" strokecolor="#c8ebfb" strokeweight="3.1pt">
              <v:path arrowok="t"/>
            </v:polyline>
            <v:polyline id="_x0000_s1033" style="position:absolute" points="21722,13086,21722,13502" coordorigin="10861,6543" coordsize="0,415" filled="f" strokecolor="#c8ebfb" strokeweight="3.1pt">
              <v:path arrowok="t"/>
            </v:polyline>
            <w10:wrap anchorx="page" anchory="page"/>
          </v:group>
        </w:pict>
      </w:r>
      <w:r>
        <w:rPr>
          <w:b/>
          <w:sz w:val="24"/>
          <w:szCs w:val="24"/>
        </w:rPr>
        <w:t xml:space="preserve">Followership </w:t>
      </w:r>
      <w:r>
        <w:rPr>
          <w:sz w:val="24"/>
          <w:szCs w:val="24"/>
        </w:rPr>
        <w:t>Ability – Rate yourself as a follower. What follower type are you? Use examples from your pr</w:t>
      </w:r>
      <w:r>
        <w:rPr>
          <w:sz w:val="24"/>
          <w:szCs w:val="24"/>
        </w:rPr>
        <w:t>evious work experience or school projects to identify different follower roles you have assumed. Have you ever been a Pragmatic Survivor? What can you do to become a better follower and support the leaders around you?</w:t>
      </w:r>
    </w:p>
    <w:p w14:paraId="22C92841" w14:textId="77777777" w:rsidR="002C0677" w:rsidRDefault="002C0677">
      <w:pPr>
        <w:spacing w:before="4" w:line="160" w:lineRule="exact"/>
        <w:rPr>
          <w:sz w:val="17"/>
          <w:szCs w:val="17"/>
        </w:rPr>
      </w:pPr>
    </w:p>
    <w:p w14:paraId="1A1A0647" w14:textId="77777777" w:rsidR="002C0677" w:rsidRDefault="008C27F6">
      <w:pPr>
        <w:spacing w:line="300" w:lineRule="atLeast"/>
        <w:ind w:left="820" w:right="67"/>
        <w:rPr>
          <w:sz w:val="24"/>
          <w:szCs w:val="24"/>
        </w:rPr>
      </w:pPr>
      <w:r>
        <w:rPr>
          <w:sz w:val="24"/>
          <w:szCs w:val="24"/>
        </w:rPr>
        <w:t>What competencies or qualities do you</w:t>
      </w:r>
      <w:r>
        <w:rPr>
          <w:sz w:val="24"/>
          <w:szCs w:val="24"/>
        </w:rPr>
        <w:t xml:space="preserve"> possess (or </w:t>
      </w:r>
      <w:r>
        <w:rPr>
          <w:i/>
          <w:sz w:val="24"/>
          <w:szCs w:val="24"/>
        </w:rPr>
        <w:t>not possess</w:t>
      </w:r>
      <w:r>
        <w:rPr>
          <w:sz w:val="24"/>
          <w:szCs w:val="24"/>
        </w:rPr>
        <w:t xml:space="preserve">) that would prepare you to lead in a </w:t>
      </w:r>
      <w:r>
        <w:rPr>
          <w:b/>
          <w:sz w:val="24"/>
          <w:szCs w:val="24"/>
        </w:rPr>
        <w:t>virtual setting</w:t>
      </w:r>
      <w:r>
        <w:rPr>
          <w:sz w:val="24"/>
          <w:szCs w:val="24"/>
        </w:rPr>
        <w:t>?</w:t>
      </w:r>
    </w:p>
    <w:p w14:paraId="736FA243" w14:textId="77777777" w:rsidR="002C0677" w:rsidRDefault="002C0677">
      <w:pPr>
        <w:spacing w:before="1" w:line="200" w:lineRule="exact"/>
      </w:pPr>
    </w:p>
    <w:p w14:paraId="1CB0E7B1" w14:textId="77777777" w:rsidR="002C0677" w:rsidRDefault="008C27F6">
      <w:pPr>
        <w:spacing w:before="29"/>
        <w:ind w:left="100"/>
        <w:rPr>
          <w:sz w:val="24"/>
          <w:szCs w:val="24"/>
        </w:rPr>
      </w:pPr>
      <w:r>
        <w:rPr>
          <w:b/>
          <w:sz w:val="24"/>
          <w:szCs w:val="24"/>
        </w:rPr>
        <w:t>Part 2</w:t>
      </w:r>
    </w:p>
    <w:p w14:paraId="49B534D0" w14:textId="77777777" w:rsidR="002C0677" w:rsidRDefault="002C0677">
      <w:pPr>
        <w:spacing w:before="16" w:line="260" w:lineRule="exact"/>
        <w:rPr>
          <w:sz w:val="26"/>
          <w:szCs w:val="26"/>
        </w:rPr>
      </w:pPr>
    </w:p>
    <w:p w14:paraId="47B7DC4A" w14:textId="77777777" w:rsidR="002C0677" w:rsidRDefault="008C27F6">
      <w:pPr>
        <w:ind w:left="100"/>
        <w:rPr>
          <w:sz w:val="24"/>
          <w:szCs w:val="24"/>
        </w:rPr>
      </w:pPr>
      <w:r>
        <w:rPr>
          <w:b/>
          <w:sz w:val="24"/>
          <w:szCs w:val="24"/>
        </w:rPr>
        <w:t>Self-reflection: Who I was:</w:t>
      </w:r>
    </w:p>
    <w:p w14:paraId="738ADCB8" w14:textId="77777777" w:rsidR="002C0677" w:rsidRDefault="002C0677">
      <w:pPr>
        <w:spacing w:before="11" w:line="260" w:lineRule="exact"/>
        <w:rPr>
          <w:sz w:val="26"/>
          <w:szCs w:val="26"/>
        </w:rPr>
      </w:pPr>
    </w:p>
    <w:p w14:paraId="314276E1" w14:textId="77777777" w:rsidR="002C0677" w:rsidRDefault="008C27F6">
      <w:pPr>
        <w:ind w:left="100" w:right="193"/>
        <w:rPr>
          <w:sz w:val="24"/>
          <w:szCs w:val="24"/>
        </w:rPr>
      </w:pPr>
      <w:r>
        <w:rPr>
          <w:sz w:val="24"/>
          <w:szCs w:val="24"/>
        </w:rPr>
        <w:t>We grow and develop throughout our lifetime. Reflecting on what you have written in Part 1,</w:t>
      </w:r>
      <w:r>
        <w:rPr>
          <w:sz w:val="24"/>
          <w:szCs w:val="24"/>
        </w:rPr>
        <w:t xml:space="preserve"> record how you have changed over the past 5-7 years. Has your personality changed? Why or why not? Have you seen your strengths change? Are you more emotionally intelligent? Were you more of a follower than a leader? Did you exhibit competencies that woul</w:t>
      </w:r>
      <w:r>
        <w:rPr>
          <w:sz w:val="24"/>
          <w:szCs w:val="24"/>
        </w:rPr>
        <w:t>d be valuable as a remote or virtual leader? Use examples to illustrate your reflections.</w:t>
      </w:r>
    </w:p>
    <w:p w14:paraId="5DD76F47" w14:textId="77777777" w:rsidR="002C0677" w:rsidRDefault="002C0677">
      <w:pPr>
        <w:spacing w:line="200" w:lineRule="exact"/>
      </w:pPr>
    </w:p>
    <w:p w14:paraId="2CD4D2F5" w14:textId="77777777" w:rsidR="002C0677" w:rsidRDefault="002C0677">
      <w:pPr>
        <w:spacing w:before="6" w:line="240" w:lineRule="exact"/>
        <w:rPr>
          <w:sz w:val="24"/>
          <w:szCs w:val="24"/>
        </w:rPr>
      </w:pPr>
    </w:p>
    <w:p w14:paraId="7BADC483" w14:textId="77777777" w:rsidR="002C0677" w:rsidRDefault="008C27F6">
      <w:pPr>
        <w:spacing w:before="15"/>
        <w:ind w:left="100"/>
        <w:rPr>
          <w:rFonts w:ascii="Corbel" w:eastAsia="Corbel" w:hAnsi="Corbel" w:cs="Corbel"/>
          <w:sz w:val="22"/>
          <w:szCs w:val="22"/>
        </w:rPr>
      </w:pPr>
      <w:proofErr w:type="gramStart"/>
      <w:r>
        <w:rPr>
          <w:rFonts w:ascii="Corbel" w:eastAsia="Corbel" w:hAnsi="Corbel" w:cs="Corbel"/>
          <w:sz w:val="22"/>
          <w:szCs w:val="22"/>
        </w:rPr>
        <w:t>LEADERSHIP  ACTION</w:t>
      </w:r>
      <w:proofErr w:type="gramEnd"/>
      <w:r>
        <w:rPr>
          <w:rFonts w:ascii="Corbel" w:eastAsia="Corbel" w:hAnsi="Corbel" w:cs="Corbel"/>
          <w:sz w:val="22"/>
          <w:szCs w:val="22"/>
        </w:rPr>
        <w:t xml:space="preserve">  PLAN:</w:t>
      </w:r>
    </w:p>
    <w:p w14:paraId="5458C8AE" w14:textId="77777777" w:rsidR="002C0677" w:rsidRDefault="002C0677">
      <w:pPr>
        <w:spacing w:line="200" w:lineRule="exact"/>
      </w:pPr>
    </w:p>
    <w:p w14:paraId="6D17950C" w14:textId="77777777" w:rsidR="002C0677" w:rsidRDefault="002C0677">
      <w:pPr>
        <w:spacing w:before="11" w:line="240" w:lineRule="exact"/>
        <w:rPr>
          <w:sz w:val="24"/>
          <w:szCs w:val="24"/>
        </w:rPr>
      </w:pPr>
    </w:p>
    <w:p w14:paraId="3CBDE565" w14:textId="77777777" w:rsidR="002C0677" w:rsidRDefault="008C27F6">
      <w:pPr>
        <w:spacing w:before="29" w:line="264" w:lineRule="auto"/>
        <w:ind w:left="460" w:right="85"/>
        <w:rPr>
          <w:sz w:val="24"/>
          <w:szCs w:val="24"/>
        </w:rPr>
      </w:pPr>
      <w:r>
        <w:rPr>
          <w:sz w:val="24"/>
          <w:szCs w:val="24"/>
        </w:rPr>
        <w:t>(Note: this section is mandatory and the key to achieving an outstanding grade. If this section is missing, your project will be rated a</w:t>
      </w:r>
      <w:r>
        <w:rPr>
          <w:sz w:val="24"/>
          <w:szCs w:val="24"/>
        </w:rPr>
        <w:t>s incomplete with a maximum grade of 67%).</w:t>
      </w:r>
    </w:p>
    <w:p w14:paraId="5C162D3B" w14:textId="77777777" w:rsidR="002C0677" w:rsidRDefault="002C0677">
      <w:pPr>
        <w:spacing w:before="8" w:line="180" w:lineRule="exact"/>
        <w:rPr>
          <w:sz w:val="19"/>
          <w:szCs w:val="19"/>
        </w:rPr>
      </w:pPr>
    </w:p>
    <w:p w14:paraId="59D20C98" w14:textId="77777777" w:rsidR="002C0677" w:rsidRDefault="008C27F6">
      <w:pPr>
        <w:ind w:left="100"/>
        <w:rPr>
          <w:sz w:val="24"/>
          <w:szCs w:val="24"/>
        </w:rPr>
      </w:pPr>
      <w:r>
        <w:rPr>
          <w:sz w:val="24"/>
          <w:szCs w:val="24"/>
        </w:rPr>
        <w:t>Building on your reflections in Parts 1 &amp; 2,</w:t>
      </w:r>
    </w:p>
    <w:p w14:paraId="6A3A0D17" w14:textId="77777777" w:rsidR="002C0677" w:rsidRDefault="008C27F6">
      <w:pPr>
        <w:tabs>
          <w:tab w:val="left" w:pos="820"/>
        </w:tabs>
        <w:spacing w:before="14"/>
        <w:ind w:left="820" w:right="89" w:hanging="360"/>
        <w:rPr>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ab/>
      </w:r>
      <w:proofErr w:type="gramStart"/>
      <w:r>
        <w:rPr>
          <w:sz w:val="24"/>
          <w:szCs w:val="24"/>
        </w:rPr>
        <w:t>What</w:t>
      </w:r>
      <w:proofErr w:type="gramEnd"/>
      <w:r>
        <w:rPr>
          <w:sz w:val="24"/>
          <w:szCs w:val="24"/>
        </w:rPr>
        <w:t xml:space="preserve"> areas do you need to work on to improve your leadership, followership and/or team abilities?</w:t>
      </w:r>
    </w:p>
    <w:p w14:paraId="50151E72" w14:textId="77777777" w:rsidR="002C0677" w:rsidRDefault="008C27F6">
      <w:pPr>
        <w:spacing w:before="14"/>
        <w:ind w:left="460"/>
        <w:rPr>
          <w:sz w:val="24"/>
          <w:szCs w:val="24"/>
        </w:rPr>
      </w:pPr>
      <w:proofErr w:type="gramStart"/>
      <w:r>
        <w:rPr>
          <w:rFonts w:ascii="Arial Unicode MS" w:eastAsia="Arial Unicode MS" w:hAnsi="Arial Unicode MS" w:cs="Arial Unicode MS"/>
          <w:sz w:val="24"/>
          <w:szCs w:val="24"/>
        </w:rPr>
        <w:t xml:space="preserve">  </w:t>
      </w:r>
      <w:r>
        <w:rPr>
          <w:sz w:val="24"/>
          <w:szCs w:val="24"/>
        </w:rPr>
        <w:t>Where</w:t>
      </w:r>
      <w:proofErr w:type="gramEnd"/>
      <w:r>
        <w:rPr>
          <w:sz w:val="24"/>
          <w:szCs w:val="24"/>
        </w:rPr>
        <w:t xml:space="preserve"> have you gained some of the most learning?</w:t>
      </w:r>
    </w:p>
    <w:p w14:paraId="553DD541" w14:textId="77777777" w:rsidR="002C0677" w:rsidRDefault="008C27F6">
      <w:pPr>
        <w:spacing w:before="14"/>
        <w:ind w:left="460"/>
        <w:rPr>
          <w:sz w:val="24"/>
          <w:szCs w:val="24"/>
        </w:rPr>
      </w:pPr>
      <w:proofErr w:type="gramStart"/>
      <w:r>
        <w:rPr>
          <w:rFonts w:ascii="Arial Unicode MS" w:eastAsia="Arial Unicode MS" w:hAnsi="Arial Unicode MS" w:cs="Arial Unicode MS"/>
          <w:sz w:val="24"/>
          <w:szCs w:val="24"/>
        </w:rPr>
        <w:t xml:space="preserve">  </w:t>
      </w:r>
      <w:r>
        <w:rPr>
          <w:sz w:val="24"/>
          <w:szCs w:val="24"/>
        </w:rPr>
        <w:t>Where</w:t>
      </w:r>
      <w:proofErr w:type="gramEnd"/>
      <w:r>
        <w:rPr>
          <w:sz w:val="24"/>
          <w:szCs w:val="24"/>
        </w:rPr>
        <w:t xml:space="preserve"> do you see potential for growth?</w:t>
      </w:r>
    </w:p>
    <w:p w14:paraId="402AF049" w14:textId="77777777" w:rsidR="002C0677" w:rsidRDefault="008C27F6">
      <w:pPr>
        <w:tabs>
          <w:tab w:val="left" w:pos="820"/>
        </w:tabs>
        <w:spacing w:before="14"/>
        <w:ind w:left="820" w:right="96" w:hanging="360"/>
        <w:rPr>
          <w:sz w:val="24"/>
          <w:szCs w:val="24"/>
        </w:rPr>
      </w:pPr>
      <w:r>
        <w:rPr>
          <w:rFonts w:ascii="Arial Unicode MS" w:eastAsia="Arial Unicode MS" w:hAnsi="Arial Unicode MS" w:cs="Arial Unicode MS"/>
          <w:sz w:val="24"/>
          <w:szCs w:val="24"/>
        </w:rPr>
        <w:t></w:t>
      </w:r>
      <w:r>
        <w:rPr>
          <w:rFonts w:ascii="Arial Unicode MS" w:eastAsia="Arial Unicode MS" w:hAnsi="Arial Unicode MS" w:cs="Arial Unicode MS"/>
          <w:sz w:val="24"/>
          <w:szCs w:val="24"/>
        </w:rPr>
        <w:tab/>
      </w:r>
      <w:r>
        <w:rPr>
          <w:sz w:val="24"/>
          <w:szCs w:val="24"/>
        </w:rPr>
        <w:t>Do you aspire to take on future leadership positions, or key team roles? If so, what would these be and how can you prepare for this?</w:t>
      </w:r>
    </w:p>
    <w:p w14:paraId="4A50F9E9" w14:textId="77777777" w:rsidR="002C0677" w:rsidRDefault="002C0677">
      <w:pPr>
        <w:spacing w:before="14" w:line="260" w:lineRule="exact"/>
        <w:rPr>
          <w:sz w:val="26"/>
          <w:szCs w:val="26"/>
        </w:rPr>
      </w:pPr>
    </w:p>
    <w:p w14:paraId="1F902DDF" w14:textId="77777777" w:rsidR="002C0677" w:rsidRDefault="008C27F6">
      <w:pPr>
        <w:ind w:left="100" w:right="211"/>
        <w:rPr>
          <w:sz w:val="24"/>
          <w:szCs w:val="24"/>
        </w:rPr>
      </w:pPr>
      <w:r>
        <w:rPr>
          <w:sz w:val="24"/>
          <w:szCs w:val="24"/>
        </w:rPr>
        <w:t>Summarize the key areas you would need or want to develop to become a good leader, follower and/or team player.</w:t>
      </w:r>
    </w:p>
    <w:p w14:paraId="793C8FC3" w14:textId="77777777" w:rsidR="002C0677" w:rsidRDefault="002C0677">
      <w:pPr>
        <w:spacing w:before="6" w:line="120" w:lineRule="exact"/>
        <w:rPr>
          <w:sz w:val="13"/>
          <w:szCs w:val="13"/>
        </w:rPr>
      </w:pPr>
    </w:p>
    <w:p w14:paraId="23641E2F" w14:textId="77777777" w:rsidR="002C0677" w:rsidRDefault="008C27F6">
      <w:pPr>
        <w:ind w:left="460"/>
        <w:rPr>
          <w:sz w:val="24"/>
          <w:szCs w:val="24"/>
        </w:rPr>
      </w:pPr>
      <w:proofErr w:type="gramStart"/>
      <w:r>
        <w:rPr>
          <w:rFonts w:ascii="Arial Unicode MS" w:eastAsia="Arial Unicode MS" w:hAnsi="Arial Unicode MS" w:cs="Arial Unicode MS"/>
          <w:sz w:val="24"/>
          <w:szCs w:val="24"/>
        </w:rPr>
        <w:t xml:space="preserve">  </w:t>
      </w:r>
      <w:r>
        <w:rPr>
          <w:sz w:val="24"/>
          <w:szCs w:val="24"/>
        </w:rPr>
        <w:t>Using</w:t>
      </w:r>
      <w:proofErr w:type="gramEnd"/>
      <w:r>
        <w:rPr>
          <w:sz w:val="24"/>
          <w:szCs w:val="24"/>
        </w:rPr>
        <w:t xml:space="preserve"> SMART goals, describe what </w:t>
      </w:r>
      <w:r>
        <w:rPr>
          <w:b/>
          <w:sz w:val="24"/>
          <w:szCs w:val="24"/>
        </w:rPr>
        <w:t xml:space="preserve">action </w:t>
      </w:r>
      <w:r>
        <w:rPr>
          <w:sz w:val="24"/>
          <w:szCs w:val="24"/>
        </w:rPr>
        <w:t>you can take to develop these areas further.</w:t>
      </w:r>
    </w:p>
    <w:p w14:paraId="52E6ABBE" w14:textId="77777777" w:rsidR="002C0677" w:rsidRDefault="008C27F6">
      <w:pPr>
        <w:spacing w:before="40"/>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What</w:t>
      </w:r>
      <w:proofErr w:type="gramEnd"/>
      <w:r>
        <w:rPr>
          <w:sz w:val="24"/>
          <w:szCs w:val="24"/>
        </w:rPr>
        <w:t xml:space="preserve"> activities or behavior may this involve?</w:t>
      </w:r>
    </w:p>
    <w:p w14:paraId="76577A7A" w14:textId="77777777" w:rsidR="002C0677" w:rsidRDefault="008C27F6">
      <w:pPr>
        <w:spacing w:before="43"/>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Who</w:t>
      </w:r>
      <w:proofErr w:type="gramEnd"/>
      <w:r>
        <w:rPr>
          <w:sz w:val="24"/>
          <w:szCs w:val="24"/>
        </w:rPr>
        <w:t xml:space="preserve"> may need to support you?</w:t>
      </w:r>
    </w:p>
    <w:p w14:paraId="15028E16" w14:textId="77777777" w:rsidR="002C0677" w:rsidRDefault="008C27F6">
      <w:pPr>
        <w:spacing w:before="43" w:line="260" w:lineRule="exact"/>
        <w:ind w:left="1180"/>
        <w:rPr>
          <w:sz w:val="24"/>
          <w:szCs w:val="24"/>
        </w:rPr>
      </w:pPr>
      <w:r>
        <w:rPr>
          <w:rFonts w:ascii="Arial Unicode MS" w:eastAsia="Arial Unicode MS" w:hAnsi="Arial Unicode MS" w:cs="Arial Unicode MS"/>
          <w:position w:val="-1"/>
          <w:sz w:val="24"/>
          <w:szCs w:val="24"/>
        </w:rPr>
        <w:t xml:space="preserve">  </w:t>
      </w:r>
      <w:r>
        <w:rPr>
          <w:position w:val="-1"/>
          <w:sz w:val="24"/>
          <w:szCs w:val="24"/>
        </w:rPr>
        <w:t>What risks or challenges may this pose?</w:t>
      </w:r>
    </w:p>
    <w:p w14:paraId="1E11ADE6" w14:textId="77777777" w:rsidR="002C0677" w:rsidRDefault="002C0677">
      <w:pPr>
        <w:spacing w:before="3" w:line="180" w:lineRule="exact"/>
        <w:rPr>
          <w:sz w:val="18"/>
          <w:szCs w:val="18"/>
        </w:rPr>
      </w:pPr>
    </w:p>
    <w:p w14:paraId="2749041B" w14:textId="77777777" w:rsidR="002C0677" w:rsidRDefault="002C0677">
      <w:pPr>
        <w:spacing w:line="200" w:lineRule="exact"/>
      </w:pPr>
    </w:p>
    <w:p w14:paraId="372F5873" w14:textId="77777777" w:rsidR="002C0677" w:rsidRDefault="002C0677">
      <w:pPr>
        <w:spacing w:line="200" w:lineRule="exact"/>
      </w:pPr>
    </w:p>
    <w:p w14:paraId="2E61090C" w14:textId="77777777" w:rsidR="002C0677" w:rsidRDefault="008C27F6">
      <w:pPr>
        <w:spacing w:before="15"/>
        <w:ind w:left="100"/>
        <w:rPr>
          <w:rFonts w:ascii="Corbel" w:eastAsia="Corbel" w:hAnsi="Corbel" w:cs="Corbel"/>
          <w:sz w:val="22"/>
          <w:szCs w:val="22"/>
        </w:rPr>
      </w:pPr>
      <w:r>
        <w:rPr>
          <w:rFonts w:ascii="Corbel" w:eastAsia="Corbel" w:hAnsi="Corbel" w:cs="Corbel"/>
          <w:sz w:val="22"/>
          <w:szCs w:val="22"/>
        </w:rPr>
        <w:t>CONCLUSION</w:t>
      </w:r>
    </w:p>
    <w:p w14:paraId="5BA4DFF5" w14:textId="77777777" w:rsidR="002C0677" w:rsidRDefault="002C0677">
      <w:pPr>
        <w:spacing w:before="4" w:line="200" w:lineRule="exact"/>
      </w:pPr>
    </w:p>
    <w:p w14:paraId="5F30A899" w14:textId="77777777" w:rsidR="002C0677" w:rsidRDefault="008C27F6">
      <w:pPr>
        <w:spacing w:line="267" w:lineRule="auto"/>
        <w:ind w:left="100" w:right="155"/>
        <w:rPr>
          <w:sz w:val="24"/>
          <w:szCs w:val="24"/>
        </w:rPr>
        <w:sectPr w:rsidR="002C0677">
          <w:footerReference w:type="default" r:id="rId8"/>
          <w:pgSz w:w="12240" w:h="15840"/>
          <w:pgMar w:top="1360" w:right="1360" w:bottom="280" w:left="1340" w:header="0" w:footer="742" w:gutter="0"/>
          <w:pgNumType w:start="2"/>
          <w:cols w:space="720"/>
        </w:sectPr>
      </w:pPr>
      <w:r>
        <w:rPr>
          <w:sz w:val="24"/>
          <w:szCs w:val="24"/>
        </w:rPr>
        <w:t>Finally, finish off this paper with a brief summary of the most valuable things you learned about yourself in relation to leadership throughout the course.</w:t>
      </w:r>
    </w:p>
    <w:p w14:paraId="68C0D351" w14:textId="77777777" w:rsidR="002C0677" w:rsidRDefault="008C27F6">
      <w:pPr>
        <w:spacing w:before="9" w:line="100" w:lineRule="exact"/>
        <w:rPr>
          <w:sz w:val="10"/>
          <w:szCs w:val="10"/>
        </w:rPr>
      </w:pPr>
      <w:r>
        <w:lastRenderedPageBreak/>
        <w:pict w14:anchorId="17F72408">
          <v:group id="_x0000_s1026" style="position:absolute;margin-left:67.5pt;margin-top:95.6pt;width:477.05pt;height:23.9pt;z-index:-251656192;mso-position-horizontal-relative:page;mso-position-vertical-relative:page" coordorigin="1351,1912" coordsize="9541,478">
            <v:shape id="_x0000_s1031" style="position:absolute;left:1412;top:2004;width:9419;height:295" coordorigin="1412,2004" coordsize="9419,295" path="m1412,2300l10831,2300,10831,2004,1412,2004,1412,2300xe" fillcolor="#c8ebfb" stroked="f">
              <v:path arrowok="t"/>
            </v:shape>
            <v:shape id="_x0000_s1030" style="position:absolute;left:1412;top:1943;width:9419;height:62" coordorigin="1412,1943" coordsize="9419,62" path="m1412,2005l10831,2005,10831,1943,1412,1943,1412,2005xe" fillcolor="#c8ebfb" stroked="f">
              <v:path arrowok="t"/>
            </v:shape>
            <v:polyline id="_x0000_s1029" style="position:absolute" points="2824,4660,12243,4660" coordorigin="1412,2330" coordsize="9419,0" filled="f" strokecolor="#c8ebfb" strokeweight="3.1pt">
              <v:path arrowok="t"/>
            </v:polyline>
            <v:polyline id="_x0000_s1028" style="position:absolute" points="2764,3888,2764,4304" coordorigin="1382,1944" coordsize="0,415" filled="f" strokecolor="#c8ebfb" strokeweight="3.1pt">
              <v:path arrowok="t"/>
            </v:polyline>
            <v:polyline id="_x0000_s1027" style="position:absolute" points="21722,3888,21722,4304" coordorigin="10861,1944" coordsize="0,415" filled="f" strokecolor="#c8ebfb" strokeweight="3.1pt">
              <v:path arrowok="t"/>
            </v:polyline>
            <w10:wrap anchorx="page" anchory="page"/>
          </v:group>
        </w:pict>
      </w:r>
    </w:p>
    <w:p w14:paraId="4877AD2E" w14:textId="77777777" w:rsidR="002C0677" w:rsidRDefault="002C0677">
      <w:pPr>
        <w:spacing w:line="200" w:lineRule="exact"/>
      </w:pPr>
    </w:p>
    <w:p w14:paraId="323BA6FD" w14:textId="77777777" w:rsidR="002C0677" w:rsidRDefault="002C0677">
      <w:pPr>
        <w:spacing w:line="200" w:lineRule="exact"/>
      </w:pPr>
    </w:p>
    <w:p w14:paraId="3581F341" w14:textId="77777777" w:rsidR="002C0677" w:rsidRDefault="008C27F6">
      <w:pPr>
        <w:spacing w:before="15"/>
        <w:ind w:left="100"/>
        <w:rPr>
          <w:rFonts w:ascii="Corbel" w:eastAsia="Corbel" w:hAnsi="Corbel" w:cs="Corbel"/>
          <w:sz w:val="22"/>
          <w:szCs w:val="22"/>
        </w:rPr>
      </w:pPr>
      <w:r>
        <w:rPr>
          <w:rFonts w:ascii="Corbel" w:eastAsia="Corbel" w:hAnsi="Corbel" w:cs="Corbel"/>
          <w:sz w:val="22"/>
          <w:szCs w:val="22"/>
        </w:rPr>
        <w:t xml:space="preserve">CRITERIA  </w:t>
      </w:r>
      <w:proofErr w:type="gramStart"/>
      <w:r>
        <w:rPr>
          <w:rFonts w:ascii="Corbel" w:eastAsia="Corbel" w:hAnsi="Corbel" w:cs="Corbel"/>
          <w:sz w:val="22"/>
          <w:szCs w:val="22"/>
        </w:rPr>
        <w:t>&amp;  FORMAT</w:t>
      </w:r>
      <w:proofErr w:type="gramEnd"/>
    </w:p>
    <w:p w14:paraId="555DD90E" w14:textId="77777777" w:rsidR="002C0677" w:rsidRDefault="002C0677">
      <w:pPr>
        <w:spacing w:before="4" w:line="200" w:lineRule="exact"/>
      </w:pPr>
    </w:p>
    <w:p w14:paraId="0C5CE321" w14:textId="77777777" w:rsidR="002C0677" w:rsidRDefault="008C27F6">
      <w:pPr>
        <w:spacing w:line="265" w:lineRule="auto"/>
        <w:ind w:left="100" w:right="77"/>
        <w:rPr>
          <w:sz w:val="24"/>
          <w:szCs w:val="24"/>
        </w:rPr>
      </w:pPr>
      <w:r>
        <w:rPr>
          <w:sz w:val="24"/>
          <w:szCs w:val="24"/>
        </w:rPr>
        <w:t>This is an individual assignment in the form of a written report worth</w:t>
      </w:r>
      <w:r>
        <w:rPr>
          <w:sz w:val="24"/>
          <w:szCs w:val="24"/>
        </w:rPr>
        <w:t xml:space="preserve"> </w:t>
      </w:r>
      <w:r>
        <w:rPr>
          <w:sz w:val="24"/>
          <w:szCs w:val="24"/>
        </w:rPr>
        <w:t xml:space="preserve">of your mark. Note that submission of your Leadership Plan is a course requirement </w:t>
      </w:r>
      <w:r>
        <w:rPr>
          <w:b/>
          <w:i/>
          <w:sz w:val="24"/>
          <w:szCs w:val="24"/>
        </w:rPr>
        <w:t>and you must obtain an overall passing average grade in the Individual Leadership Plan and the Course Exams to pass the course.</w:t>
      </w:r>
    </w:p>
    <w:p w14:paraId="628211D3" w14:textId="77777777" w:rsidR="002C0677" w:rsidRDefault="002C0677" w:rsidP="008C27F6">
      <w:pPr>
        <w:spacing w:line="264" w:lineRule="auto"/>
        <w:ind w:right="108"/>
        <w:rPr>
          <w:sz w:val="24"/>
          <w:szCs w:val="24"/>
        </w:rPr>
      </w:pPr>
      <w:bookmarkStart w:id="0" w:name="_GoBack"/>
      <w:bookmarkEnd w:id="0"/>
    </w:p>
    <w:p w14:paraId="32F2A545" w14:textId="77777777" w:rsidR="002C0677" w:rsidRDefault="002C0677">
      <w:pPr>
        <w:spacing w:before="6" w:line="180" w:lineRule="exact"/>
        <w:rPr>
          <w:sz w:val="19"/>
          <w:szCs w:val="19"/>
        </w:rPr>
      </w:pPr>
    </w:p>
    <w:p w14:paraId="21BB04D6" w14:textId="77777777" w:rsidR="002C0677" w:rsidRDefault="008C27F6">
      <w:pPr>
        <w:spacing w:line="264" w:lineRule="auto"/>
        <w:ind w:left="100" w:right="79"/>
        <w:rPr>
          <w:sz w:val="24"/>
          <w:szCs w:val="24"/>
        </w:rPr>
      </w:pPr>
      <w:r>
        <w:rPr>
          <w:sz w:val="24"/>
          <w:szCs w:val="24"/>
        </w:rPr>
        <w:t xml:space="preserve">Written reports should </w:t>
      </w:r>
      <w:r>
        <w:rPr>
          <w:sz w:val="24"/>
          <w:szCs w:val="24"/>
          <w:u w:val="single" w:color="000000"/>
        </w:rPr>
        <w:t>not exceed</w:t>
      </w:r>
      <w:r>
        <w:rPr>
          <w:sz w:val="24"/>
          <w:szCs w:val="24"/>
        </w:rPr>
        <w:t xml:space="preserve"> ten 1.5 spaced pages (</w:t>
      </w:r>
      <w:r>
        <w:rPr>
          <w:i/>
          <w:sz w:val="24"/>
          <w:szCs w:val="24"/>
        </w:rPr>
        <w:t>excluding Appendices</w:t>
      </w:r>
      <w:r>
        <w:rPr>
          <w:sz w:val="24"/>
          <w:szCs w:val="24"/>
        </w:rPr>
        <w:t>) using 12 pt. font, written in standard business style, with sufficient headings and subheadings for readability.</w:t>
      </w:r>
      <w:r>
        <w:rPr>
          <w:sz w:val="24"/>
          <w:szCs w:val="24"/>
        </w:rPr>
        <w:t xml:space="preserve"> </w:t>
      </w:r>
      <w:proofErr w:type="gramStart"/>
      <w:r>
        <w:rPr>
          <w:sz w:val="24"/>
          <w:szCs w:val="24"/>
        </w:rPr>
        <w:t>(Double space between paragraphs).</w:t>
      </w:r>
      <w:proofErr w:type="gramEnd"/>
    </w:p>
    <w:p w14:paraId="1EB54522" w14:textId="77777777" w:rsidR="002C0677" w:rsidRDefault="002C0677">
      <w:pPr>
        <w:spacing w:before="8" w:line="180" w:lineRule="exact"/>
        <w:rPr>
          <w:sz w:val="19"/>
          <w:szCs w:val="19"/>
        </w:rPr>
      </w:pPr>
    </w:p>
    <w:p w14:paraId="2B29F674" w14:textId="77777777" w:rsidR="002C0677" w:rsidRDefault="008C27F6">
      <w:pPr>
        <w:spacing w:line="264" w:lineRule="auto"/>
        <w:ind w:left="100" w:right="153"/>
        <w:rPr>
          <w:sz w:val="24"/>
          <w:szCs w:val="24"/>
        </w:rPr>
      </w:pPr>
      <w:r>
        <w:rPr>
          <w:sz w:val="24"/>
          <w:szCs w:val="24"/>
        </w:rPr>
        <w:t xml:space="preserve">Use The American Psychological Association (APA) method for citing sources within your report text. A </w:t>
      </w:r>
      <w:r>
        <w:rPr>
          <w:b/>
          <w:sz w:val="24"/>
          <w:szCs w:val="24"/>
        </w:rPr>
        <w:t xml:space="preserve">complete </w:t>
      </w:r>
      <w:r>
        <w:rPr>
          <w:sz w:val="24"/>
          <w:szCs w:val="24"/>
        </w:rPr>
        <w:t xml:space="preserve">and </w:t>
      </w:r>
      <w:r>
        <w:rPr>
          <w:b/>
          <w:sz w:val="24"/>
          <w:szCs w:val="24"/>
        </w:rPr>
        <w:t xml:space="preserve">accurate </w:t>
      </w:r>
      <w:r>
        <w:rPr>
          <w:sz w:val="24"/>
          <w:szCs w:val="24"/>
        </w:rPr>
        <w:t xml:space="preserve">reference list in APA style is also a </w:t>
      </w:r>
      <w:r>
        <w:rPr>
          <w:b/>
          <w:sz w:val="24"/>
          <w:szCs w:val="24"/>
        </w:rPr>
        <w:t>report requirement</w:t>
      </w:r>
      <w:r>
        <w:rPr>
          <w:sz w:val="24"/>
          <w:szCs w:val="24"/>
        </w:rPr>
        <w:t>.</w:t>
      </w:r>
      <w:r>
        <w:rPr>
          <w:sz w:val="24"/>
          <w:szCs w:val="24"/>
        </w:rPr>
        <w:t xml:space="preserve"> You are expected to use several different sources (a minimum of five different sources) for your research [not including Wikipedia]. </w:t>
      </w:r>
      <w:r>
        <w:rPr>
          <w:sz w:val="24"/>
          <w:szCs w:val="24"/>
          <w:u w:val="single" w:color="000000"/>
        </w:rPr>
        <w:t>To achieve a high mark, you want to include references in</w:t>
      </w:r>
      <w:r>
        <w:rPr>
          <w:sz w:val="24"/>
          <w:szCs w:val="24"/>
        </w:rPr>
        <w:t xml:space="preserve"> </w:t>
      </w:r>
      <w:r>
        <w:rPr>
          <w:sz w:val="24"/>
          <w:szCs w:val="24"/>
          <w:u w:val="single" w:color="000000"/>
        </w:rPr>
        <w:t>every main topic area you discuss to demonstrate how you have ap</w:t>
      </w:r>
      <w:r>
        <w:rPr>
          <w:sz w:val="24"/>
          <w:szCs w:val="24"/>
          <w:u w:val="single" w:color="000000"/>
        </w:rPr>
        <w:t>plied the materials to your</w:t>
      </w:r>
    </w:p>
    <w:p w14:paraId="03E09676" w14:textId="77777777" w:rsidR="002C0677" w:rsidRDefault="008C27F6">
      <w:pPr>
        <w:spacing w:before="4" w:line="260" w:lineRule="exact"/>
        <w:ind w:left="100"/>
        <w:rPr>
          <w:sz w:val="24"/>
          <w:szCs w:val="24"/>
        </w:rPr>
      </w:pPr>
      <w:r>
        <w:rPr>
          <w:position w:val="-1"/>
          <w:sz w:val="24"/>
          <w:szCs w:val="24"/>
          <w:u w:val="single" w:color="000000"/>
        </w:rPr>
        <w:t>analysis</w:t>
      </w:r>
      <w:r>
        <w:rPr>
          <w:position w:val="-1"/>
          <w:sz w:val="24"/>
          <w:szCs w:val="24"/>
        </w:rPr>
        <w:t>.</w:t>
      </w:r>
    </w:p>
    <w:p w14:paraId="59F8E9EF" w14:textId="77777777" w:rsidR="002C0677" w:rsidRDefault="002C0677">
      <w:pPr>
        <w:spacing w:before="2" w:line="200" w:lineRule="exact"/>
      </w:pPr>
    </w:p>
    <w:p w14:paraId="3D335116" w14:textId="77777777" w:rsidR="002C0677" w:rsidRDefault="008C27F6">
      <w:pPr>
        <w:spacing w:before="29"/>
        <w:ind w:left="100"/>
        <w:rPr>
          <w:sz w:val="24"/>
          <w:szCs w:val="24"/>
        </w:rPr>
      </w:pPr>
      <w:r>
        <w:rPr>
          <w:sz w:val="24"/>
          <w:szCs w:val="24"/>
        </w:rPr>
        <w:t>Report to include:</w:t>
      </w:r>
    </w:p>
    <w:p w14:paraId="74BA9BF8" w14:textId="77777777" w:rsidR="002C0677" w:rsidRDefault="008C27F6">
      <w:pPr>
        <w:spacing w:before="14"/>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Title</w:t>
      </w:r>
      <w:proofErr w:type="gramEnd"/>
      <w:r>
        <w:rPr>
          <w:sz w:val="24"/>
          <w:szCs w:val="24"/>
        </w:rPr>
        <w:t xml:space="preserve"> Page</w:t>
      </w:r>
    </w:p>
    <w:p w14:paraId="35FE7746" w14:textId="77777777" w:rsidR="002C0677" w:rsidRDefault="008C27F6">
      <w:pPr>
        <w:spacing w:before="14"/>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Table</w:t>
      </w:r>
      <w:proofErr w:type="gramEnd"/>
      <w:r>
        <w:rPr>
          <w:sz w:val="24"/>
          <w:szCs w:val="24"/>
        </w:rPr>
        <w:t xml:space="preserve"> of Contents</w:t>
      </w:r>
    </w:p>
    <w:p w14:paraId="7E328DC5" w14:textId="77777777" w:rsidR="002C0677" w:rsidRDefault="008C27F6">
      <w:pPr>
        <w:spacing w:before="14"/>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Introduction</w:t>
      </w:r>
      <w:proofErr w:type="gramEnd"/>
    </w:p>
    <w:p w14:paraId="7475BA7F" w14:textId="77777777" w:rsidR="002C0677" w:rsidRDefault="008C27F6">
      <w:pPr>
        <w:spacing w:before="14"/>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Main</w:t>
      </w:r>
      <w:proofErr w:type="gramEnd"/>
      <w:r>
        <w:rPr>
          <w:sz w:val="24"/>
          <w:szCs w:val="24"/>
        </w:rPr>
        <w:t xml:space="preserve"> body of text</w:t>
      </w:r>
    </w:p>
    <w:p w14:paraId="638084C2" w14:textId="77777777" w:rsidR="002C0677" w:rsidRDefault="008C27F6">
      <w:pPr>
        <w:spacing w:before="14"/>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Conclusion</w:t>
      </w:r>
      <w:proofErr w:type="gramEnd"/>
      <w:r>
        <w:rPr>
          <w:sz w:val="24"/>
          <w:szCs w:val="24"/>
        </w:rPr>
        <w:t xml:space="preserve"> including the best </w:t>
      </w:r>
      <w:proofErr w:type="spellStart"/>
      <w:r>
        <w:rPr>
          <w:sz w:val="24"/>
          <w:szCs w:val="24"/>
        </w:rPr>
        <w:t>learnings</w:t>
      </w:r>
      <w:proofErr w:type="spellEnd"/>
      <w:r>
        <w:rPr>
          <w:sz w:val="24"/>
          <w:szCs w:val="24"/>
        </w:rPr>
        <w:t xml:space="preserve"> you received from the course</w:t>
      </w:r>
    </w:p>
    <w:p w14:paraId="5471F299" w14:textId="77777777" w:rsidR="002C0677" w:rsidRDefault="008C27F6">
      <w:pPr>
        <w:spacing w:before="14"/>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APA</w:t>
      </w:r>
      <w:proofErr w:type="gramEnd"/>
      <w:r>
        <w:rPr>
          <w:sz w:val="24"/>
          <w:szCs w:val="24"/>
        </w:rPr>
        <w:t xml:space="preserve"> citations (in text) and related Reference List</w:t>
      </w:r>
    </w:p>
    <w:p w14:paraId="3274B58B" w14:textId="77777777" w:rsidR="002C0677" w:rsidRDefault="008C27F6">
      <w:pPr>
        <w:spacing w:before="16"/>
        <w:ind w:left="1180"/>
        <w:rPr>
          <w:sz w:val="24"/>
          <w:szCs w:val="24"/>
        </w:rPr>
      </w:pPr>
      <w:proofErr w:type="gramStart"/>
      <w:r>
        <w:rPr>
          <w:rFonts w:ascii="Arial Unicode MS" w:eastAsia="Arial Unicode MS" w:hAnsi="Arial Unicode MS" w:cs="Arial Unicode MS"/>
          <w:sz w:val="24"/>
          <w:szCs w:val="24"/>
        </w:rPr>
        <w:t xml:space="preserve">  </w:t>
      </w:r>
      <w:r>
        <w:rPr>
          <w:sz w:val="24"/>
          <w:szCs w:val="24"/>
        </w:rPr>
        <w:t>Appendices</w:t>
      </w:r>
      <w:proofErr w:type="gramEnd"/>
      <w:r>
        <w:rPr>
          <w:sz w:val="24"/>
          <w:szCs w:val="24"/>
        </w:rPr>
        <w:t xml:space="preserve"> properly labeled (if used).</w:t>
      </w:r>
    </w:p>
    <w:sectPr w:rsidR="002C0677">
      <w:pgSz w:w="12240" w:h="15840"/>
      <w:pgMar w:top="1480" w:right="1380" w:bottom="280" w:left="1340" w:header="0" w:footer="74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774874B7" w14:textId="77777777" w:rsidR="00000000" w:rsidRDefault="008C27F6">
      <w:r>
        <w:separator/>
      </w:r>
    </w:p>
  </w:endnote>
  <w:endnote w:type="continuationSeparator" w:id="0">
    <w:p w14:paraId="2A5CBBA3" w14:textId="77777777" w:rsidR="00000000" w:rsidRDefault="008C2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orbel">
    <w:panose1 w:val="020B0503020204020204"/>
    <w:charset w:val="00"/>
    <w:family w:val="auto"/>
    <w:pitch w:val="variable"/>
    <w:sig w:usb0="A00002EF" w:usb1="4000A44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A0AD669" w14:textId="77777777" w:rsidR="002C0677" w:rsidRDefault="008C27F6">
    <w:pPr>
      <w:spacing w:line="200" w:lineRule="exact"/>
    </w:pPr>
    <w:r>
      <w:pict w14:anchorId="497E18DF">
        <v:shapetype id="_x0000_t202" coordsize="21600,21600" o:spt="202" path="m0,0l0,21600,21600,21600,21600,0xe">
          <v:stroke joinstyle="miter"/>
          <v:path gradientshapeok="t" o:connecttype="rect"/>
        </v:shapetype>
        <v:shape id="_x0000_s2049" type="#_x0000_t202" style="position:absolute;margin-left:70pt;margin-top:743.85pt;width:9.6pt;height:13pt;z-index:-251658752;mso-position-horizontal-relative:page;mso-position-vertical-relative:page" filled="f" stroked="f">
          <v:textbox inset="0,0,0,0">
            <w:txbxContent>
              <w:p w14:paraId="058D0625" w14:textId="77777777" w:rsidR="002C0677" w:rsidRDefault="008C27F6">
                <w:pPr>
                  <w:spacing w:line="240" w:lineRule="exact"/>
                  <w:ind w:left="40"/>
                  <w:rPr>
                    <w:rFonts w:ascii="Corbel" w:eastAsia="Corbel" w:hAnsi="Corbel" w:cs="Corbel"/>
                    <w:sz w:val="22"/>
                    <w:szCs w:val="22"/>
                  </w:rPr>
                </w:pPr>
                <w:r>
                  <w:fldChar w:fldCharType="begin"/>
                </w:r>
                <w:r>
                  <w:rPr>
                    <w:rFonts w:ascii="Corbel" w:eastAsia="Corbel" w:hAnsi="Corbel" w:cs="Corbel"/>
                    <w:position w:val="1"/>
                    <w:sz w:val="22"/>
                    <w:szCs w:val="22"/>
                  </w:rPr>
                  <w:instrText xml:space="preserve"> PAGE </w:instrText>
                </w:r>
                <w:r>
                  <w:fldChar w:fldCharType="separate"/>
                </w:r>
                <w:r>
                  <w:rPr>
                    <w:rFonts w:ascii="Corbel" w:eastAsia="Corbel" w:hAnsi="Corbel" w:cs="Corbel"/>
                    <w:noProof/>
                    <w:position w:val="1"/>
                    <w:sz w:val="22"/>
                    <w:szCs w:val="22"/>
                  </w:rPr>
                  <w:t>2</w:t>
                </w:r>
                <w:r>
                  <w:fldChar w:fldCharType="end"/>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7F2E09D0" w14:textId="77777777" w:rsidR="00000000" w:rsidRDefault="008C27F6">
      <w:r>
        <w:separator/>
      </w:r>
    </w:p>
  </w:footnote>
  <w:footnote w:type="continuationSeparator" w:id="0">
    <w:p w14:paraId="188FB34C" w14:textId="77777777" w:rsidR="00000000" w:rsidRDefault="008C27F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5A40A36"/>
    <w:multiLevelType w:val="multilevel"/>
    <w:tmpl w:val="F32C73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2C0677"/>
    <w:rsid w:val="002C0677"/>
    <w:rsid w:val="008C27F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1052C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832</Words>
  <Characters>4748</Characters>
  <Application>Microsoft Macintosh Word</Application>
  <DocSecurity>0</DocSecurity>
  <Lines>39</Lines>
  <Paragraphs>11</Paragraphs>
  <ScaleCrop>false</ScaleCrop>
  <Company/>
  <LinksUpToDate>false</LinksUpToDate>
  <CharactersWithSpaces>5569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Mohammad Almsiyed</cp:lastModifiedBy>
  <cp:revision>2</cp:revision>
  <dcterms:created xsi:type="dcterms:W3CDTF">2019-06-14T04:30:00Z</dcterms:created>
  <dcterms:modified xsi:type="dcterms:W3CDTF">2019-06-14T04:33:00Z</dcterms:modified>
</cp:coreProperties>
</file>